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2DD1F" w14:textId="77777777" w:rsidR="00005B6E" w:rsidRPr="00165A08" w:rsidRDefault="006201CA" w:rsidP="00165A08">
      <w:pPr>
        <w:pStyle w:val="Heading1"/>
        <w:kinsoku w:val="0"/>
        <w:overflowPunct w:val="0"/>
        <w:spacing w:before="80"/>
        <w:ind w:right="21"/>
        <w:jc w:val="center"/>
        <w:rPr>
          <w:b w:val="0"/>
          <w:bCs w:val="0"/>
          <w:sz w:val="32"/>
          <w:szCs w:val="32"/>
        </w:rPr>
      </w:pPr>
      <w:r w:rsidRPr="00165A08">
        <w:rPr>
          <w:sz w:val="32"/>
          <w:szCs w:val="32"/>
        </w:rPr>
        <w:t>8</w:t>
      </w:r>
      <w:r w:rsidR="00A60D8D">
        <w:rPr>
          <w:sz w:val="32"/>
          <w:szCs w:val="32"/>
        </w:rPr>
        <w:t>7</w:t>
      </w:r>
      <w:r w:rsidR="00216C07" w:rsidRPr="00165A08">
        <w:rPr>
          <w:sz w:val="32"/>
          <w:szCs w:val="32"/>
          <w:vertAlign w:val="superscript"/>
        </w:rPr>
        <w:t>th</w:t>
      </w:r>
      <w:r w:rsidR="00216C07" w:rsidRPr="00165A08">
        <w:rPr>
          <w:sz w:val="32"/>
          <w:szCs w:val="32"/>
        </w:rPr>
        <w:t xml:space="preserve"> Annual</w:t>
      </w:r>
      <w:r w:rsidR="003074A9" w:rsidRPr="00165A08">
        <w:rPr>
          <w:sz w:val="32"/>
          <w:szCs w:val="32"/>
        </w:rPr>
        <w:t xml:space="preserve"> </w:t>
      </w:r>
      <w:r w:rsidR="00005B6E" w:rsidRPr="00165A08">
        <w:rPr>
          <w:spacing w:val="-2"/>
          <w:sz w:val="32"/>
          <w:szCs w:val="32"/>
        </w:rPr>
        <w:t>Pulaski</w:t>
      </w:r>
      <w:r w:rsidR="00005B6E" w:rsidRPr="00165A08">
        <w:rPr>
          <w:spacing w:val="-6"/>
          <w:sz w:val="32"/>
          <w:szCs w:val="32"/>
        </w:rPr>
        <w:t xml:space="preserve"> </w:t>
      </w:r>
      <w:r w:rsidR="00005B6E" w:rsidRPr="00165A08">
        <w:rPr>
          <w:sz w:val="32"/>
          <w:szCs w:val="32"/>
        </w:rPr>
        <w:t>Day</w:t>
      </w:r>
      <w:r w:rsidR="00005B6E" w:rsidRPr="00165A08">
        <w:rPr>
          <w:spacing w:val="-6"/>
          <w:sz w:val="32"/>
          <w:szCs w:val="32"/>
        </w:rPr>
        <w:t xml:space="preserve"> </w:t>
      </w:r>
      <w:r w:rsidR="00005B6E" w:rsidRPr="00165A08">
        <w:rPr>
          <w:spacing w:val="-1"/>
          <w:sz w:val="32"/>
          <w:szCs w:val="32"/>
        </w:rPr>
        <w:t>Parade</w:t>
      </w:r>
      <w:r w:rsidR="00005B6E" w:rsidRPr="00165A08">
        <w:rPr>
          <w:spacing w:val="-3"/>
          <w:sz w:val="32"/>
          <w:szCs w:val="32"/>
        </w:rPr>
        <w:t xml:space="preserve"> </w:t>
      </w:r>
      <w:r w:rsidR="00005B6E" w:rsidRPr="00165A08">
        <w:rPr>
          <w:sz w:val="32"/>
          <w:szCs w:val="32"/>
        </w:rPr>
        <w:t>–</w:t>
      </w:r>
      <w:r w:rsidR="00005B6E" w:rsidRPr="00165A08">
        <w:rPr>
          <w:spacing w:val="-5"/>
          <w:sz w:val="32"/>
          <w:szCs w:val="32"/>
        </w:rPr>
        <w:t xml:space="preserve"> </w:t>
      </w:r>
      <w:r w:rsidR="008247F7">
        <w:rPr>
          <w:sz w:val="32"/>
          <w:szCs w:val="32"/>
        </w:rPr>
        <w:t>202</w:t>
      </w:r>
      <w:r w:rsidR="00A60D8D">
        <w:rPr>
          <w:sz w:val="32"/>
          <w:szCs w:val="32"/>
        </w:rPr>
        <w:t>4</w:t>
      </w:r>
      <w:r w:rsidR="00005B6E" w:rsidRPr="00165A08">
        <w:rPr>
          <w:spacing w:val="-5"/>
          <w:sz w:val="32"/>
          <w:szCs w:val="32"/>
        </w:rPr>
        <w:t xml:space="preserve"> </w:t>
      </w:r>
      <w:r w:rsidR="00005B6E" w:rsidRPr="00165A08">
        <w:rPr>
          <w:spacing w:val="-2"/>
          <w:sz w:val="32"/>
          <w:szCs w:val="32"/>
        </w:rPr>
        <w:t>Corporate</w:t>
      </w:r>
      <w:r w:rsidR="00005B6E" w:rsidRPr="00165A08">
        <w:rPr>
          <w:spacing w:val="-6"/>
          <w:sz w:val="32"/>
          <w:szCs w:val="32"/>
        </w:rPr>
        <w:t xml:space="preserve"> </w:t>
      </w:r>
      <w:r w:rsidR="00005B6E" w:rsidRPr="00165A08">
        <w:rPr>
          <w:spacing w:val="-3"/>
          <w:sz w:val="32"/>
          <w:szCs w:val="32"/>
        </w:rPr>
        <w:t>Sponsorships</w:t>
      </w:r>
    </w:p>
    <w:p w14:paraId="7D69DD4D" w14:textId="77777777" w:rsidR="00005B6E" w:rsidRPr="000B22A2" w:rsidRDefault="00005B6E" w:rsidP="00005B6E">
      <w:pPr>
        <w:kinsoku w:val="0"/>
        <w:overflowPunct w:val="0"/>
        <w:spacing w:before="8" w:line="100" w:lineRule="exact"/>
        <w:rPr>
          <w:sz w:val="22"/>
          <w:szCs w:val="22"/>
        </w:rPr>
      </w:pPr>
    </w:p>
    <w:p w14:paraId="615BDAAB" w14:textId="7D0BD97B" w:rsidR="00005B6E" w:rsidRDefault="00005B6E" w:rsidP="00005B6E">
      <w:pPr>
        <w:pStyle w:val="BodyText"/>
        <w:kinsoku w:val="0"/>
        <w:overflowPunct w:val="0"/>
        <w:spacing w:before="0" w:line="256" w:lineRule="auto"/>
        <w:ind w:left="100" w:right="113" w:firstLine="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Thank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you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for</w:t>
      </w:r>
      <w:r w:rsidRPr="000B22A2">
        <w:rPr>
          <w:spacing w:val="48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your</w:t>
      </w:r>
      <w:r w:rsidRPr="000B22A2">
        <w:rPr>
          <w:spacing w:val="4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interest</w:t>
      </w:r>
      <w:r w:rsidRPr="000B22A2">
        <w:rPr>
          <w:spacing w:val="51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4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General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Memorial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2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Committee,</w:t>
      </w:r>
      <w:r w:rsidRPr="000B22A2">
        <w:rPr>
          <w:spacing w:val="46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Inc.</w:t>
      </w:r>
      <w:r w:rsidRPr="000B22A2">
        <w:rPr>
          <w:sz w:val="22"/>
          <w:szCs w:val="22"/>
        </w:rPr>
        <w:t xml:space="preserve">  </w:t>
      </w:r>
      <w:r w:rsidRPr="000B22A2">
        <w:rPr>
          <w:spacing w:val="5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Below</w:t>
      </w:r>
      <w:r w:rsidRPr="000B22A2">
        <w:rPr>
          <w:spacing w:val="3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is</w:t>
      </w:r>
      <w:r w:rsidRPr="000B22A2">
        <w:rPr>
          <w:spacing w:val="4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3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outline</w:t>
      </w:r>
      <w:r w:rsidRPr="000B22A2">
        <w:rPr>
          <w:spacing w:val="3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of</w:t>
      </w:r>
      <w:r w:rsidRPr="000B22A2">
        <w:rPr>
          <w:spacing w:val="4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corporate</w:t>
      </w:r>
      <w:r w:rsidR="00D762E7">
        <w:rPr>
          <w:spacing w:val="-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sponsorships</w:t>
      </w:r>
      <w:r w:rsidRPr="000B22A2">
        <w:rPr>
          <w:spacing w:val="1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that</w:t>
      </w:r>
      <w:r w:rsidRPr="000B22A2">
        <w:rPr>
          <w:spacing w:val="16"/>
          <w:sz w:val="22"/>
          <w:szCs w:val="22"/>
        </w:rPr>
        <w:t xml:space="preserve"> </w:t>
      </w:r>
      <w:r w:rsidRPr="000B22A2">
        <w:rPr>
          <w:sz w:val="22"/>
          <w:szCs w:val="22"/>
        </w:rPr>
        <w:t>are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available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for</w:t>
      </w:r>
      <w:r w:rsidRPr="000B22A2">
        <w:rPr>
          <w:spacing w:val="13"/>
          <w:sz w:val="22"/>
          <w:szCs w:val="22"/>
        </w:rPr>
        <w:t xml:space="preserve"> </w:t>
      </w:r>
      <w:r w:rsidR="00A60D8D">
        <w:rPr>
          <w:sz w:val="22"/>
          <w:szCs w:val="22"/>
        </w:rPr>
        <w:t>2024</w:t>
      </w:r>
      <w:r w:rsidRPr="000B22A2">
        <w:rPr>
          <w:sz w:val="22"/>
          <w:szCs w:val="22"/>
        </w:rPr>
        <w:t>:</w:t>
      </w:r>
    </w:p>
    <w:p w14:paraId="5015DA49" w14:textId="77777777" w:rsidR="00A177B0" w:rsidRPr="000B22A2" w:rsidRDefault="00A177B0" w:rsidP="00005B6E">
      <w:pPr>
        <w:pStyle w:val="BodyText"/>
        <w:kinsoku w:val="0"/>
        <w:overflowPunct w:val="0"/>
        <w:spacing w:before="0" w:line="256" w:lineRule="auto"/>
        <w:ind w:left="100" w:right="113" w:firstLine="0"/>
        <w:rPr>
          <w:sz w:val="22"/>
          <w:szCs w:val="22"/>
        </w:rPr>
      </w:pPr>
    </w:p>
    <w:p w14:paraId="1BE0AA2A" w14:textId="77777777" w:rsidR="00005B6E" w:rsidRPr="000B22A2" w:rsidRDefault="00005B6E" w:rsidP="00005B6E">
      <w:pPr>
        <w:pStyle w:val="Heading2"/>
        <w:kinsoku w:val="0"/>
        <w:overflowPunct w:val="0"/>
        <w:spacing w:line="273" w:lineRule="exact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2"/>
          <w:sz w:val="22"/>
          <w:szCs w:val="22"/>
        </w:rPr>
        <w:t>A.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Diamond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</w:t>
      </w:r>
      <w:r w:rsidR="00C275A9" w:rsidRPr="000B22A2">
        <w:rPr>
          <w:spacing w:val="1"/>
          <w:sz w:val="22"/>
          <w:szCs w:val="22"/>
        </w:rPr>
        <w:t>........................</w:t>
      </w:r>
      <w:r w:rsidR="007457E6">
        <w:rPr>
          <w:spacing w:val="1"/>
          <w:sz w:val="22"/>
          <w:szCs w:val="22"/>
        </w:rPr>
        <w:t>.......</w:t>
      </w:r>
      <w:r w:rsidRPr="000B22A2">
        <w:rPr>
          <w:spacing w:val="1"/>
          <w:sz w:val="22"/>
          <w:szCs w:val="22"/>
        </w:rPr>
        <w:t>.............................$</w:t>
      </w:r>
      <w:r w:rsidR="003074A9" w:rsidRPr="000B22A2">
        <w:rPr>
          <w:spacing w:val="1"/>
          <w:sz w:val="22"/>
          <w:szCs w:val="22"/>
        </w:rPr>
        <w:t>30,000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14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14ECD125" w14:textId="77777777" w:rsidR="00005B6E" w:rsidRPr="000B22A2" w:rsidRDefault="00005B6E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1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fully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decorated/insured float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including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towing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vehicle,</w:t>
      </w:r>
      <w:r w:rsidRPr="000B22A2">
        <w:rPr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driver</w:t>
      </w:r>
      <w:r w:rsidRPr="000B22A2">
        <w:rPr>
          <w:spacing w:val="2"/>
          <w:sz w:val="22"/>
          <w:szCs w:val="22"/>
        </w:rPr>
        <w:t xml:space="preserve"> </w:t>
      </w:r>
      <w:r w:rsidRPr="000B22A2">
        <w:rPr>
          <w:sz w:val="22"/>
          <w:szCs w:val="22"/>
        </w:rPr>
        <w:t>-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 xml:space="preserve">all supplied </w:t>
      </w:r>
      <w:r w:rsidRPr="000B22A2">
        <w:rPr>
          <w:sz w:val="22"/>
          <w:szCs w:val="22"/>
        </w:rPr>
        <w:t>by</w:t>
      </w:r>
      <w:r w:rsidRPr="000B22A2">
        <w:rPr>
          <w:spacing w:val="-20"/>
          <w:sz w:val="22"/>
          <w:szCs w:val="22"/>
        </w:rPr>
        <w:t xml:space="preserve"> </w:t>
      </w:r>
      <w:r w:rsidRPr="000B22A2">
        <w:rPr>
          <w:spacing w:val="-6"/>
          <w:sz w:val="22"/>
          <w:szCs w:val="22"/>
        </w:rPr>
        <w:t>our</w:t>
      </w:r>
      <w:r w:rsidRPr="000B22A2">
        <w:rPr>
          <w:spacing w:val="-10"/>
          <w:sz w:val="22"/>
          <w:szCs w:val="22"/>
        </w:rPr>
        <w:t xml:space="preserve"> </w:t>
      </w:r>
      <w:r w:rsidR="00216C07" w:rsidRPr="000B22A2">
        <w:rPr>
          <w:spacing w:val="-7"/>
          <w:sz w:val="22"/>
          <w:szCs w:val="22"/>
        </w:rPr>
        <w:t>committee.</w:t>
      </w:r>
    </w:p>
    <w:p w14:paraId="5C2041A5" w14:textId="77777777" w:rsidR="00005B6E" w:rsidRPr="000B22A2" w:rsidRDefault="00534BE4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spacing w:line="256" w:lineRule="auto"/>
        <w:ind w:left="820" w:right="113"/>
        <w:rPr>
          <w:sz w:val="22"/>
          <w:szCs w:val="22"/>
        </w:rPr>
      </w:pPr>
      <w:r>
        <w:rPr>
          <w:sz w:val="22"/>
          <w:szCs w:val="22"/>
        </w:rPr>
        <w:t>2</w:t>
      </w:r>
      <w:r w:rsidR="00005B6E" w:rsidRPr="000B22A2">
        <w:rPr>
          <w:sz w:val="22"/>
          <w:szCs w:val="22"/>
        </w:rPr>
        <w:t>0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complimentary</w:t>
      </w:r>
      <w:r w:rsidR="00005B6E" w:rsidRPr="000B22A2">
        <w:rPr>
          <w:spacing w:val="-2"/>
          <w:sz w:val="22"/>
          <w:szCs w:val="22"/>
        </w:rPr>
        <w:t xml:space="preserve"> tickets</w:t>
      </w:r>
      <w:r w:rsidR="00005B6E" w:rsidRPr="000B22A2">
        <w:rPr>
          <w:spacing w:val="10"/>
          <w:sz w:val="22"/>
          <w:szCs w:val="22"/>
        </w:rPr>
        <w:t xml:space="preserve"> </w:t>
      </w:r>
      <w:r w:rsidR="00005B6E" w:rsidRPr="000B22A2">
        <w:rPr>
          <w:spacing w:val="1"/>
          <w:sz w:val="22"/>
          <w:szCs w:val="22"/>
        </w:rPr>
        <w:t>to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1"/>
          <w:sz w:val="22"/>
          <w:szCs w:val="22"/>
        </w:rPr>
        <w:t xml:space="preserve"> </w:t>
      </w:r>
      <w:r w:rsidR="00A60D8D">
        <w:rPr>
          <w:sz w:val="22"/>
          <w:szCs w:val="22"/>
        </w:rPr>
        <w:t>2024</w:t>
      </w:r>
      <w:r w:rsidR="00EA4901">
        <w:rPr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Pulaski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Day</w:t>
      </w:r>
      <w:r w:rsidR="00005B6E" w:rsidRPr="000B22A2">
        <w:rPr>
          <w:spacing w:val="-8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Parade</w:t>
      </w:r>
      <w:r w:rsidR="00005B6E" w:rsidRPr="000B22A2">
        <w:rPr>
          <w:spacing w:val="-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at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-5"/>
          <w:sz w:val="22"/>
          <w:szCs w:val="22"/>
        </w:rPr>
        <w:t xml:space="preserve"> </w:t>
      </w:r>
      <w:r w:rsidR="00E005DF">
        <w:rPr>
          <w:spacing w:val="-3"/>
          <w:sz w:val="22"/>
          <w:szCs w:val="22"/>
        </w:rPr>
        <w:t>Venetian in Garfield, NJ</w:t>
      </w:r>
      <w:r>
        <w:rPr>
          <w:spacing w:val="-1"/>
          <w:sz w:val="22"/>
          <w:szCs w:val="22"/>
        </w:rPr>
        <w:t>.  10 complimentary tickets</w:t>
      </w:r>
      <w:r w:rsidR="00005B6E" w:rsidRPr="000B22A2">
        <w:rPr>
          <w:spacing w:val="-1"/>
          <w:sz w:val="22"/>
          <w:szCs w:val="22"/>
        </w:rPr>
        <w:t xml:space="preserve"> the</w:t>
      </w:r>
      <w:r w:rsidR="00005B6E" w:rsidRPr="000B22A2">
        <w:rPr>
          <w:spacing w:val="-4"/>
          <w:sz w:val="22"/>
          <w:szCs w:val="22"/>
        </w:rPr>
        <w:t xml:space="preserve"> </w:t>
      </w:r>
      <w:r w:rsidR="008247F7">
        <w:rPr>
          <w:spacing w:val="1"/>
          <w:sz w:val="22"/>
          <w:szCs w:val="22"/>
        </w:rPr>
        <w:t>202</w:t>
      </w:r>
      <w:r w:rsidR="00A60D8D">
        <w:rPr>
          <w:spacing w:val="1"/>
          <w:sz w:val="22"/>
          <w:szCs w:val="22"/>
        </w:rPr>
        <w:t>4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Pulaski</w:t>
      </w:r>
      <w:r w:rsidR="00283183">
        <w:rPr>
          <w:spacing w:val="93"/>
          <w:w w:val="10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Day</w:t>
      </w:r>
      <w:r w:rsidR="00005B6E" w:rsidRPr="000B22A2">
        <w:rPr>
          <w:spacing w:val="1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Parade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Breakfast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and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reserved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seating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4"/>
          <w:sz w:val="22"/>
          <w:szCs w:val="22"/>
        </w:rPr>
        <w:t>reviewing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stand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1"/>
          <w:sz w:val="22"/>
          <w:szCs w:val="22"/>
        </w:rPr>
        <w:t>(10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tickets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to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each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of</w:t>
      </w:r>
      <w:r w:rsidR="00005B6E" w:rsidRPr="000B22A2">
        <w:rPr>
          <w:spacing w:val="10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latter 2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events)</w:t>
      </w:r>
    </w:p>
    <w:p w14:paraId="5C834289" w14:textId="77777777" w:rsidR="00005B6E" w:rsidRPr="000B22A2" w:rsidRDefault="00005B6E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spacing w:before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listing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Newsprint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Ads,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"/>
          <w:sz w:val="22"/>
          <w:szCs w:val="22"/>
        </w:rPr>
        <w:t xml:space="preserve"> </w:t>
      </w:r>
      <w:r w:rsidR="003074A9" w:rsidRPr="000B22A2">
        <w:rPr>
          <w:spacing w:val="-1"/>
          <w:sz w:val="22"/>
          <w:szCs w:val="22"/>
        </w:rPr>
        <w:t>Materials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24"/>
          <w:sz w:val="22"/>
          <w:szCs w:val="22"/>
        </w:rPr>
        <w:t>(</w:t>
      </w:r>
      <w:r w:rsidRPr="000B22A2">
        <w:rPr>
          <w:spacing w:val="-1"/>
          <w:sz w:val="22"/>
          <w:szCs w:val="22"/>
        </w:rPr>
        <w:t>poster,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program,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etc.)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</w:p>
    <w:p w14:paraId="329C7BAE" w14:textId="77777777" w:rsidR="00005B6E" w:rsidRPr="000B22A2" w:rsidRDefault="00005B6E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2"/>
          <w:sz w:val="22"/>
          <w:szCs w:val="22"/>
        </w:rPr>
        <w:t>Special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recognition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Banquet,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Breakfast</w:t>
      </w:r>
      <w:r w:rsidRPr="000B22A2">
        <w:rPr>
          <w:spacing w:val="1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during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President's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remarks</w:t>
      </w:r>
    </w:p>
    <w:p w14:paraId="384189FE" w14:textId="77777777" w:rsidR="00005B6E" w:rsidRPr="000B22A2" w:rsidRDefault="00005B6E" w:rsidP="00005B6E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Journal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Back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Cover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Ad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and an additional full color page</w:t>
      </w:r>
    </w:p>
    <w:p w14:paraId="4557AF90" w14:textId="77777777" w:rsidR="00005B6E" w:rsidRPr="000B22A2" w:rsidRDefault="00005B6E" w:rsidP="000B22A2">
      <w:pPr>
        <w:pStyle w:val="BodyText"/>
        <w:numPr>
          <w:ilvl w:val="0"/>
          <w:numId w:val="1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Distribution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of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Materials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reviewing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stands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during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z w:val="22"/>
          <w:szCs w:val="22"/>
        </w:rPr>
        <w:t>the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</w:p>
    <w:p w14:paraId="4FF6FC6E" w14:textId="77777777" w:rsidR="000B22A2" w:rsidRPr="000B22A2" w:rsidRDefault="000B22A2" w:rsidP="000B22A2">
      <w:pPr>
        <w:pStyle w:val="BodyText"/>
        <w:tabs>
          <w:tab w:val="left" w:pos="820"/>
        </w:tabs>
        <w:kinsoku w:val="0"/>
        <w:overflowPunct w:val="0"/>
        <w:ind w:left="460" w:firstLine="0"/>
        <w:rPr>
          <w:sz w:val="22"/>
          <w:szCs w:val="22"/>
        </w:rPr>
      </w:pPr>
    </w:p>
    <w:p w14:paraId="513EEEFD" w14:textId="2C53BB6E" w:rsidR="00005B6E" w:rsidRPr="000B22A2" w:rsidRDefault="00005B6E" w:rsidP="00DA2C49">
      <w:pPr>
        <w:pStyle w:val="Heading2"/>
        <w:kinsoku w:val="0"/>
        <w:overflowPunct w:val="0"/>
        <w:jc w:val="both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1"/>
          <w:sz w:val="22"/>
          <w:szCs w:val="22"/>
        </w:rPr>
        <w:t>B.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Platinum</w:t>
      </w:r>
      <w:r w:rsidRPr="000B22A2">
        <w:rPr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Sponsor………………………………………………………</w:t>
      </w:r>
      <w:r w:rsidR="00C275A9" w:rsidRPr="000B22A2">
        <w:rPr>
          <w:spacing w:val="1"/>
          <w:sz w:val="22"/>
          <w:szCs w:val="22"/>
        </w:rPr>
        <w:t>……</w:t>
      </w:r>
      <w:r w:rsidR="003074A9">
        <w:rPr>
          <w:spacing w:val="1"/>
          <w:sz w:val="22"/>
          <w:szCs w:val="22"/>
        </w:rPr>
        <w:t>…...</w:t>
      </w:r>
      <w:r w:rsidR="00C275A9" w:rsidRPr="000B22A2">
        <w:rPr>
          <w:spacing w:val="1"/>
          <w:sz w:val="22"/>
          <w:szCs w:val="22"/>
        </w:rPr>
        <w:t>………….</w:t>
      </w:r>
      <w:r w:rsidR="003074A9" w:rsidRPr="000B22A2">
        <w:rPr>
          <w:spacing w:val="1"/>
          <w:sz w:val="22"/>
          <w:szCs w:val="22"/>
        </w:rPr>
        <w:t>…$</w:t>
      </w:r>
      <w:r w:rsidR="003074A9">
        <w:rPr>
          <w:spacing w:val="1"/>
          <w:sz w:val="22"/>
          <w:szCs w:val="22"/>
        </w:rPr>
        <w:t>15</w:t>
      </w:r>
      <w:r w:rsidR="003074A9" w:rsidRPr="000B22A2">
        <w:rPr>
          <w:spacing w:val="1"/>
          <w:sz w:val="22"/>
          <w:szCs w:val="22"/>
        </w:rPr>
        <w:t>,000</w:t>
      </w:r>
      <w:r w:rsidR="003074A9" w:rsidRPr="000B22A2">
        <w:rPr>
          <w:sz w:val="22"/>
          <w:szCs w:val="22"/>
        </w:rPr>
        <w:t xml:space="preserve"> </w:t>
      </w:r>
      <w:r w:rsidR="00DA2C49">
        <w:rPr>
          <w:spacing w:val="34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76633061" w14:textId="77777777" w:rsidR="00005B6E" w:rsidRPr="000B22A2" w:rsidRDefault="00005B6E" w:rsidP="00005B6E">
      <w:pPr>
        <w:pStyle w:val="BodyText"/>
        <w:numPr>
          <w:ilvl w:val="0"/>
          <w:numId w:val="2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1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fully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decorated/insured float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including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towing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vehicle,</w:t>
      </w:r>
      <w:r w:rsidRPr="000B22A2">
        <w:rPr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driver</w:t>
      </w:r>
      <w:r w:rsidRPr="000B22A2">
        <w:rPr>
          <w:spacing w:val="2"/>
          <w:sz w:val="22"/>
          <w:szCs w:val="22"/>
        </w:rPr>
        <w:t xml:space="preserve"> </w:t>
      </w:r>
      <w:r w:rsidRPr="000B22A2">
        <w:rPr>
          <w:sz w:val="22"/>
          <w:szCs w:val="22"/>
        </w:rPr>
        <w:t>-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 xml:space="preserve">all supplied </w:t>
      </w:r>
      <w:r w:rsidRPr="000B22A2">
        <w:rPr>
          <w:spacing w:val="1"/>
          <w:sz w:val="22"/>
          <w:szCs w:val="22"/>
        </w:rPr>
        <w:t>by</w:t>
      </w:r>
      <w:r w:rsidRPr="000B22A2">
        <w:rPr>
          <w:spacing w:val="-20"/>
          <w:sz w:val="22"/>
          <w:szCs w:val="22"/>
        </w:rPr>
        <w:t xml:space="preserve"> </w:t>
      </w:r>
      <w:r w:rsidRPr="000B22A2">
        <w:rPr>
          <w:spacing w:val="-6"/>
          <w:sz w:val="22"/>
          <w:szCs w:val="22"/>
        </w:rPr>
        <w:t>our</w:t>
      </w:r>
      <w:r w:rsidRPr="000B22A2">
        <w:rPr>
          <w:spacing w:val="-10"/>
          <w:sz w:val="22"/>
          <w:szCs w:val="22"/>
        </w:rPr>
        <w:t xml:space="preserve"> </w:t>
      </w:r>
      <w:r w:rsidR="00216C07" w:rsidRPr="000B22A2">
        <w:rPr>
          <w:spacing w:val="-7"/>
          <w:sz w:val="22"/>
          <w:szCs w:val="22"/>
        </w:rPr>
        <w:t>committee.</w:t>
      </w:r>
    </w:p>
    <w:p w14:paraId="5643FC96" w14:textId="77777777" w:rsidR="00005B6E" w:rsidRPr="000B22A2" w:rsidRDefault="00534BE4" w:rsidP="00005B6E">
      <w:pPr>
        <w:pStyle w:val="BodyText"/>
        <w:numPr>
          <w:ilvl w:val="0"/>
          <w:numId w:val="2"/>
        </w:numPr>
        <w:tabs>
          <w:tab w:val="left" w:pos="820"/>
        </w:tabs>
        <w:kinsoku w:val="0"/>
        <w:overflowPunct w:val="0"/>
        <w:spacing w:line="256" w:lineRule="auto"/>
        <w:ind w:left="820" w:right="113"/>
        <w:rPr>
          <w:sz w:val="22"/>
          <w:szCs w:val="22"/>
        </w:rPr>
      </w:pPr>
      <w:r>
        <w:rPr>
          <w:sz w:val="22"/>
          <w:szCs w:val="22"/>
        </w:rPr>
        <w:t>10</w:t>
      </w:r>
      <w:r w:rsidR="00005B6E" w:rsidRPr="000B22A2">
        <w:rPr>
          <w:spacing w:val="13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complimentary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tickets</w:t>
      </w:r>
      <w:r w:rsidR="00005B6E" w:rsidRPr="000B22A2">
        <w:rPr>
          <w:spacing w:val="14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to</w:t>
      </w:r>
      <w:r w:rsidR="00005B6E" w:rsidRPr="000B22A2">
        <w:rPr>
          <w:spacing w:val="8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5"/>
          <w:sz w:val="22"/>
          <w:szCs w:val="22"/>
        </w:rPr>
        <w:t xml:space="preserve"> </w:t>
      </w:r>
      <w:r w:rsidR="008247F7">
        <w:rPr>
          <w:spacing w:val="1"/>
          <w:sz w:val="22"/>
          <w:szCs w:val="22"/>
        </w:rPr>
        <w:t>202</w:t>
      </w:r>
      <w:r w:rsidR="00A60D8D">
        <w:rPr>
          <w:spacing w:val="1"/>
          <w:sz w:val="22"/>
          <w:szCs w:val="22"/>
        </w:rPr>
        <w:t>4</w:t>
      </w:r>
      <w:r w:rsidR="00005B6E" w:rsidRPr="000B22A2">
        <w:rPr>
          <w:spacing w:val="1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Pulaski</w:t>
      </w:r>
      <w:r w:rsidR="00005B6E" w:rsidRPr="000B22A2">
        <w:rPr>
          <w:spacing w:val="7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Day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Parade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1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and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Breakfast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and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reserved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seating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4"/>
          <w:sz w:val="22"/>
          <w:szCs w:val="22"/>
        </w:rPr>
        <w:t>reviewing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stand</w:t>
      </w:r>
      <w:r w:rsidR="00005B6E" w:rsidRPr="000B22A2"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(10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tickets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to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each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of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3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events)</w:t>
      </w:r>
    </w:p>
    <w:p w14:paraId="093DF05F" w14:textId="77777777" w:rsidR="00005B6E" w:rsidRPr="000B22A2" w:rsidRDefault="00005B6E" w:rsidP="00005B6E">
      <w:pPr>
        <w:pStyle w:val="BodyText"/>
        <w:numPr>
          <w:ilvl w:val="0"/>
          <w:numId w:val="2"/>
        </w:numPr>
        <w:tabs>
          <w:tab w:val="left" w:pos="820"/>
        </w:tabs>
        <w:kinsoku w:val="0"/>
        <w:overflowPunct w:val="0"/>
        <w:spacing w:before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listing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Newsprint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Ads,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Materials</w:t>
      </w:r>
      <w:r w:rsidRPr="000B22A2">
        <w:rPr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(poster,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program,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etc.)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</w:p>
    <w:p w14:paraId="283B12E0" w14:textId="77777777" w:rsidR="00005B6E" w:rsidRPr="000B22A2" w:rsidRDefault="00005B6E" w:rsidP="00005B6E">
      <w:pPr>
        <w:pStyle w:val="BodyText"/>
        <w:numPr>
          <w:ilvl w:val="0"/>
          <w:numId w:val="2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2"/>
          <w:sz w:val="22"/>
          <w:szCs w:val="22"/>
        </w:rPr>
        <w:t xml:space="preserve">Inside </w:t>
      </w:r>
      <w:r w:rsidRPr="000B22A2">
        <w:rPr>
          <w:spacing w:val="-1"/>
          <w:sz w:val="22"/>
          <w:szCs w:val="22"/>
        </w:rPr>
        <w:t>Back Cover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Journal</w:t>
      </w:r>
    </w:p>
    <w:p w14:paraId="7D4FF536" w14:textId="77777777" w:rsidR="00005B6E" w:rsidRPr="000B22A2" w:rsidRDefault="00005B6E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7F7F10A6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2"/>
          <w:sz w:val="22"/>
          <w:szCs w:val="22"/>
        </w:rPr>
        <w:t>C.</w:t>
      </w:r>
      <w:r w:rsidRPr="000B22A2">
        <w:rPr>
          <w:b w:val="0"/>
          <w:bCs w:val="0"/>
          <w:sz w:val="22"/>
          <w:szCs w:val="22"/>
        </w:rPr>
        <w:t xml:space="preserve">   </w:t>
      </w:r>
      <w:r w:rsidRPr="000B22A2">
        <w:rPr>
          <w:spacing w:val="-1"/>
          <w:sz w:val="22"/>
          <w:szCs w:val="22"/>
        </w:rPr>
        <w:t>Gold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Sponsor..............................................................................</w:t>
      </w:r>
      <w:r w:rsidR="00C275A9" w:rsidRPr="000B22A2">
        <w:rPr>
          <w:spacing w:val="1"/>
          <w:sz w:val="22"/>
          <w:szCs w:val="22"/>
        </w:rPr>
        <w:t>......</w:t>
      </w:r>
      <w:r w:rsidR="007457E6">
        <w:rPr>
          <w:spacing w:val="1"/>
          <w:sz w:val="22"/>
          <w:szCs w:val="22"/>
        </w:rPr>
        <w:t>......</w:t>
      </w:r>
      <w:r w:rsidR="00C275A9" w:rsidRPr="000B22A2">
        <w:rPr>
          <w:spacing w:val="1"/>
          <w:sz w:val="22"/>
          <w:szCs w:val="22"/>
        </w:rPr>
        <w:t>...................</w:t>
      </w:r>
      <w:r w:rsidRPr="000B22A2">
        <w:rPr>
          <w:spacing w:val="1"/>
          <w:sz w:val="22"/>
          <w:szCs w:val="22"/>
        </w:rPr>
        <w:t>................</w:t>
      </w:r>
      <w:r w:rsidR="003074A9">
        <w:rPr>
          <w:spacing w:val="1"/>
          <w:sz w:val="22"/>
          <w:szCs w:val="22"/>
        </w:rPr>
        <w:t>.</w:t>
      </w:r>
      <w:r w:rsidRPr="000B22A2">
        <w:rPr>
          <w:spacing w:val="1"/>
          <w:sz w:val="22"/>
          <w:szCs w:val="22"/>
        </w:rPr>
        <w:t>.$10,000</w:t>
      </w:r>
      <w:r w:rsidRPr="000B22A2">
        <w:rPr>
          <w:sz w:val="22"/>
          <w:szCs w:val="22"/>
        </w:rPr>
        <w:t xml:space="preserve"> </w:t>
      </w:r>
      <w:r w:rsidRPr="00DA2C49">
        <w:rPr>
          <w:spacing w:val="-3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48AEB035" w14:textId="77777777" w:rsidR="00005B6E" w:rsidRPr="000B22A2" w:rsidRDefault="00005B6E" w:rsidP="00005B6E">
      <w:pPr>
        <w:pStyle w:val="BodyText"/>
        <w:numPr>
          <w:ilvl w:val="0"/>
          <w:numId w:val="4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1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fully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decorated/insured float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including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towing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vehicle,</w:t>
      </w:r>
      <w:r w:rsidRPr="000B22A2">
        <w:rPr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driver</w:t>
      </w:r>
      <w:r w:rsidRPr="000B22A2">
        <w:rPr>
          <w:spacing w:val="2"/>
          <w:sz w:val="22"/>
          <w:szCs w:val="22"/>
        </w:rPr>
        <w:t xml:space="preserve"> </w:t>
      </w:r>
      <w:r w:rsidRPr="000B22A2">
        <w:rPr>
          <w:sz w:val="22"/>
          <w:szCs w:val="22"/>
        </w:rPr>
        <w:t>-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 xml:space="preserve">all supplied </w:t>
      </w:r>
      <w:r w:rsidRPr="000B22A2">
        <w:rPr>
          <w:sz w:val="22"/>
          <w:szCs w:val="22"/>
        </w:rPr>
        <w:t>by</w:t>
      </w:r>
      <w:r w:rsidRPr="000B22A2">
        <w:rPr>
          <w:spacing w:val="-20"/>
          <w:sz w:val="22"/>
          <w:szCs w:val="22"/>
        </w:rPr>
        <w:t xml:space="preserve"> </w:t>
      </w:r>
      <w:r w:rsidRPr="000B22A2">
        <w:rPr>
          <w:spacing w:val="-6"/>
          <w:sz w:val="22"/>
          <w:szCs w:val="22"/>
        </w:rPr>
        <w:t>our</w:t>
      </w:r>
      <w:r w:rsidRPr="000B22A2">
        <w:rPr>
          <w:spacing w:val="-10"/>
          <w:sz w:val="22"/>
          <w:szCs w:val="22"/>
        </w:rPr>
        <w:t xml:space="preserve"> </w:t>
      </w:r>
      <w:r w:rsidR="00216C07" w:rsidRPr="000B22A2">
        <w:rPr>
          <w:spacing w:val="-7"/>
          <w:sz w:val="22"/>
          <w:szCs w:val="22"/>
        </w:rPr>
        <w:t>committee.</w:t>
      </w:r>
    </w:p>
    <w:p w14:paraId="70AABD7D" w14:textId="77777777" w:rsidR="00005B6E" w:rsidRPr="000B22A2" w:rsidRDefault="00005B6E" w:rsidP="00005B6E">
      <w:pPr>
        <w:pStyle w:val="BodyText"/>
        <w:numPr>
          <w:ilvl w:val="0"/>
          <w:numId w:val="4"/>
        </w:numPr>
        <w:tabs>
          <w:tab w:val="left" w:pos="820"/>
        </w:tabs>
        <w:kinsoku w:val="0"/>
        <w:overflowPunct w:val="0"/>
        <w:spacing w:line="256" w:lineRule="auto"/>
        <w:ind w:left="820" w:right="116"/>
        <w:rPr>
          <w:sz w:val="22"/>
          <w:szCs w:val="22"/>
        </w:rPr>
      </w:pPr>
      <w:r w:rsidRPr="000B22A2">
        <w:rPr>
          <w:sz w:val="22"/>
          <w:szCs w:val="22"/>
        </w:rPr>
        <w:t>4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complimentary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tickets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>to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3"/>
          <w:sz w:val="22"/>
          <w:szCs w:val="22"/>
        </w:rPr>
        <w:t xml:space="preserve"> </w:t>
      </w:r>
      <w:r w:rsidR="008247F7">
        <w:rPr>
          <w:sz w:val="22"/>
          <w:szCs w:val="22"/>
        </w:rPr>
        <w:t>202</w:t>
      </w:r>
      <w:r w:rsidR="00A60D8D">
        <w:rPr>
          <w:sz w:val="22"/>
          <w:szCs w:val="22"/>
        </w:rPr>
        <w:t>4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</w:t>
      </w:r>
      <w:r w:rsidRPr="000B22A2">
        <w:rPr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Day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z w:val="22"/>
          <w:szCs w:val="22"/>
        </w:rPr>
        <w:t xml:space="preserve">and </w:t>
      </w:r>
      <w:r w:rsidRPr="000B22A2">
        <w:rPr>
          <w:spacing w:val="-6"/>
          <w:sz w:val="22"/>
          <w:szCs w:val="22"/>
        </w:rPr>
        <w:t>Breakfast</w:t>
      </w:r>
      <w:r w:rsidRPr="000B22A2">
        <w:rPr>
          <w:spacing w:val="93"/>
          <w:w w:val="10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reserved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seating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reviewing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>stand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z w:val="22"/>
          <w:szCs w:val="22"/>
        </w:rPr>
        <w:t>(4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tickets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z w:val="22"/>
          <w:szCs w:val="22"/>
        </w:rPr>
        <w:t>to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each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of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z w:val="22"/>
          <w:szCs w:val="22"/>
        </w:rPr>
        <w:t>3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events)</w:t>
      </w:r>
    </w:p>
    <w:p w14:paraId="61345540" w14:textId="77777777" w:rsidR="00005B6E" w:rsidRPr="000B22A2" w:rsidRDefault="00005B6E" w:rsidP="00005B6E">
      <w:pPr>
        <w:pStyle w:val="BodyText"/>
        <w:numPr>
          <w:ilvl w:val="0"/>
          <w:numId w:val="4"/>
        </w:numPr>
        <w:tabs>
          <w:tab w:val="left" w:pos="820"/>
        </w:tabs>
        <w:kinsoku w:val="0"/>
        <w:overflowPunct w:val="0"/>
        <w:spacing w:before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listing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Newsprint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Ads,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"/>
          <w:sz w:val="22"/>
          <w:szCs w:val="22"/>
        </w:rPr>
        <w:t xml:space="preserve"> </w:t>
      </w:r>
      <w:r w:rsidR="003074A9" w:rsidRPr="000B22A2">
        <w:rPr>
          <w:spacing w:val="-1"/>
          <w:sz w:val="22"/>
          <w:szCs w:val="22"/>
        </w:rPr>
        <w:t>Materials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24"/>
          <w:sz w:val="22"/>
          <w:szCs w:val="22"/>
        </w:rPr>
        <w:t>(</w:t>
      </w:r>
      <w:r w:rsidRPr="000B22A2">
        <w:rPr>
          <w:spacing w:val="-1"/>
          <w:sz w:val="22"/>
          <w:szCs w:val="22"/>
        </w:rPr>
        <w:t>poster,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program,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etc.)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</w:p>
    <w:p w14:paraId="2FB7675F" w14:textId="77777777" w:rsidR="00005B6E" w:rsidRPr="000B22A2" w:rsidRDefault="00005B6E" w:rsidP="00005B6E">
      <w:pPr>
        <w:pStyle w:val="BodyText"/>
        <w:numPr>
          <w:ilvl w:val="0"/>
          <w:numId w:val="4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Gold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Page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Journal</w:t>
      </w:r>
    </w:p>
    <w:p w14:paraId="2A05694D" w14:textId="77777777" w:rsidR="00005B6E" w:rsidRPr="000B22A2" w:rsidRDefault="00005B6E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2CA574E2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2"/>
          <w:sz w:val="22"/>
          <w:szCs w:val="22"/>
        </w:rPr>
        <w:t>D.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2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Silver</w:t>
      </w:r>
      <w:r w:rsidRPr="000B22A2">
        <w:rPr>
          <w:spacing w:val="-2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Sponsor...........................................................................</w:t>
      </w:r>
      <w:r w:rsidR="00C275A9" w:rsidRPr="000B22A2">
        <w:rPr>
          <w:spacing w:val="1"/>
          <w:sz w:val="22"/>
          <w:szCs w:val="22"/>
        </w:rPr>
        <w:t>.............</w:t>
      </w:r>
      <w:r w:rsidR="007457E6">
        <w:rPr>
          <w:spacing w:val="1"/>
          <w:sz w:val="22"/>
          <w:szCs w:val="22"/>
        </w:rPr>
        <w:t>.......</w:t>
      </w:r>
      <w:r w:rsidR="00C275A9" w:rsidRPr="000B22A2">
        <w:rPr>
          <w:spacing w:val="1"/>
          <w:sz w:val="22"/>
          <w:szCs w:val="22"/>
        </w:rPr>
        <w:t>...........</w:t>
      </w:r>
      <w:r w:rsidRPr="000B22A2">
        <w:rPr>
          <w:spacing w:val="1"/>
          <w:sz w:val="22"/>
          <w:szCs w:val="22"/>
        </w:rPr>
        <w:t>....................$</w:t>
      </w:r>
      <w:r w:rsidR="003074A9" w:rsidRPr="000B22A2">
        <w:rPr>
          <w:spacing w:val="1"/>
          <w:sz w:val="22"/>
          <w:szCs w:val="22"/>
        </w:rPr>
        <w:t>5,000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10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6281C7A2" w14:textId="77777777" w:rsidR="00005B6E" w:rsidRPr="000B22A2" w:rsidRDefault="00005B6E" w:rsidP="00005B6E">
      <w:pPr>
        <w:pStyle w:val="BodyText"/>
        <w:numPr>
          <w:ilvl w:val="0"/>
          <w:numId w:val="5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1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fully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decorated/insured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float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-1"/>
          <w:sz w:val="22"/>
          <w:szCs w:val="22"/>
        </w:rPr>
        <w:t xml:space="preserve"> the</w:t>
      </w:r>
      <w:r w:rsidRPr="000B22A2">
        <w:rPr>
          <w:spacing w:val="-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2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including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towing</w:t>
      </w:r>
      <w:r w:rsidRPr="000B22A2">
        <w:rPr>
          <w:spacing w:val="-1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vehicle,</w:t>
      </w:r>
      <w:r w:rsidRPr="000B22A2">
        <w:rPr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driver</w:t>
      </w:r>
      <w:r w:rsidRPr="000B22A2">
        <w:rPr>
          <w:spacing w:val="2"/>
          <w:sz w:val="22"/>
          <w:szCs w:val="22"/>
        </w:rPr>
        <w:t xml:space="preserve"> </w:t>
      </w:r>
      <w:r w:rsidRPr="000B22A2">
        <w:rPr>
          <w:sz w:val="22"/>
          <w:szCs w:val="22"/>
        </w:rPr>
        <w:t>-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 supplied</w:t>
      </w:r>
      <w:r w:rsidRPr="000B22A2">
        <w:rPr>
          <w:spacing w:val="-1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by</w:t>
      </w:r>
      <w:r w:rsidRPr="000B22A2">
        <w:rPr>
          <w:spacing w:val="-20"/>
          <w:sz w:val="22"/>
          <w:szCs w:val="22"/>
        </w:rPr>
        <w:t xml:space="preserve"> </w:t>
      </w:r>
      <w:r w:rsidRPr="000B22A2">
        <w:rPr>
          <w:spacing w:val="-6"/>
          <w:sz w:val="22"/>
          <w:szCs w:val="22"/>
        </w:rPr>
        <w:t>our</w:t>
      </w:r>
      <w:r w:rsidRPr="000B22A2">
        <w:rPr>
          <w:spacing w:val="-10"/>
          <w:sz w:val="22"/>
          <w:szCs w:val="22"/>
        </w:rPr>
        <w:t xml:space="preserve"> </w:t>
      </w:r>
      <w:r w:rsidRPr="000B22A2">
        <w:rPr>
          <w:spacing w:val="-8"/>
          <w:sz w:val="22"/>
          <w:szCs w:val="22"/>
        </w:rPr>
        <w:t>committee.</w:t>
      </w:r>
    </w:p>
    <w:p w14:paraId="27D48146" w14:textId="77777777" w:rsidR="00005B6E" w:rsidRPr="000B22A2" w:rsidRDefault="00005B6E" w:rsidP="00005B6E">
      <w:pPr>
        <w:pStyle w:val="BodyText"/>
        <w:numPr>
          <w:ilvl w:val="0"/>
          <w:numId w:val="5"/>
        </w:numPr>
        <w:tabs>
          <w:tab w:val="left" w:pos="820"/>
        </w:tabs>
        <w:kinsoku w:val="0"/>
        <w:overflowPunct w:val="0"/>
        <w:spacing w:line="256" w:lineRule="auto"/>
        <w:ind w:left="820" w:right="105"/>
        <w:rPr>
          <w:sz w:val="22"/>
          <w:szCs w:val="22"/>
        </w:rPr>
      </w:pPr>
      <w:r w:rsidRPr="000B22A2">
        <w:rPr>
          <w:sz w:val="22"/>
          <w:szCs w:val="22"/>
        </w:rPr>
        <w:t>2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complimentary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tickets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 xml:space="preserve">to </w:t>
      </w:r>
      <w:r w:rsidRPr="000B22A2">
        <w:rPr>
          <w:spacing w:val="-1"/>
          <w:sz w:val="22"/>
          <w:szCs w:val="22"/>
        </w:rPr>
        <w:t>the</w:t>
      </w:r>
      <w:r w:rsidR="003A6C8A">
        <w:rPr>
          <w:sz w:val="22"/>
          <w:szCs w:val="22"/>
        </w:rPr>
        <w:t xml:space="preserve"> </w:t>
      </w:r>
      <w:r w:rsidR="008247F7">
        <w:rPr>
          <w:spacing w:val="-1"/>
          <w:sz w:val="22"/>
          <w:szCs w:val="22"/>
        </w:rPr>
        <w:t>202</w:t>
      </w:r>
      <w:r w:rsidR="00A60D8D">
        <w:rPr>
          <w:spacing w:val="-1"/>
          <w:sz w:val="22"/>
          <w:szCs w:val="22"/>
        </w:rPr>
        <w:t>4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 Day</w:t>
      </w:r>
      <w:r w:rsidRPr="000B22A2">
        <w:rPr>
          <w:spacing w:val="-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z w:val="22"/>
          <w:szCs w:val="22"/>
        </w:rPr>
        <w:t xml:space="preserve">and Breakfast and </w:t>
      </w:r>
      <w:r w:rsidRPr="000B22A2">
        <w:rPr>
          <w:spacing w:val="-2"/>
          <w:sz w:val="22"/>
          <w:szCs w:val="22"/>
        </w:rPr>
        <w:t>reserved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seating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reviewing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z w:val="22"/>
          <w:szCs w:val="22"/>
        </w:rPr>
        <w:t>stand</w:t>
      </w:r>
      <w:r w:rsidR="003A6C8A">
        <w:rPr>
          <w:sz w:val="22"/>
          <w:szCs w:val="22"/>
        </w:rPr>
        <w:t xml:space="preserve"> (2 tickets to each of the 3 events)</w:t>
      </w:r>
    </w:p>
    <w:p w14:paraId="1E7011BB" w14:textId="77777777" w:rsidR="00005B6E" w:rsidRPr="000B22A2" w:rsidRDefault="00005B6E" w:rsidP="00005B6E">
      <w:pPr>
        <w:pStyle w:val="BodyText"/>
        <w:numPr>
          <w:ilvl w:val="0"/>
          <w:numId w:val="5"/>
        </w:numPr>
        <w:tabs>
          <w:tab w:val="left" w:pos="820"/>
        </w:tabs>
        <w:kinsoku w:val="0"/>
        <w:overflowPunct w:val="0"/>
        <w:spacing w:before="0"/>
        <w:ind w:left="820"/>
        <w:rPr>
          <w:sz w:val="22"/>
          <w:szCs w:val="22"/>
        </w:rPr>
      </w:pPr>
      <w:r w:rsidRPr="000B22A2">
        <w:rPr>
          <w:spacing w:val="-1"/>
          <w:sz w:val="22"/>
          <w:szCs w:val="22"/>
        </w:rPr>
        <w:t>Sponsor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listing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Newsprint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Ads,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all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4"/>
          <w:sz w:val="22"/>
          <w:szCs w:val="22"/>
        </w:rPr>
        <w:t xml:space="preserve"> </w:t>
      </w:r>
      <w:r w:rsidR="003074A9" w:rsidRPr="000B22A2">
        <w:rPr>
          <w:spacing w:val="-1"/>
          <w:sz w:val="22"/>
          <w:szCs w:val="22"/>
        </w:rPr>
        <w:t>Materials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24"/>
          <w:sz w:val="22"/>
          <w:szCs w:val="22"/>
        </w:rPr>
        <w:t>(</w:t>
      </w:r>
      <w:r w:rsidRPr="000B22A2">
        <w:rPr>
          <w:spacing w:val="-1"/>
          <w:sz w:val="22"/>
          <w:szCs w:val="22"/>
        </w:rPr>
        <w:t>poster,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program,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etc.)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</w:p>
    <w:p w14:paraId="4C64E85B" w14:textId="77777777" w:rsidR="00C275A9" w:rsidRDefault="00005B6E" w:rsidP="00C44648">
      <w:pPr>
        <w:pStyle w:val="BodyText"/>
        <w:numPr>
          <w:ilvl w:val="0"/>
          <w:numId w:val="5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2"/>
          <w:sz w:val="22"/>
          <w:szCs w:val="22"/>
        </w:rPr>
        <w:t>Full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Silver</w:t>
      </w:r>
      <w:r w:rsidRPr="000B22A2">
        <w:rPr>
          <w:spacing w:val="9"/>
          <w:sz w:val="22"/>
          <w:szCs w:val="22"/>
        </w:rPr>
        <w:t xml:space="preserve"> </w:t>
      </w:r>
      <w:r w:rsidR="003074A9" w:rsidRPr="000B22A2">
        <w:rPr>
          <w:spacing w:val="-1"/>
          <w:sz w:val="22"/>
          <w:szCs w:val="22"/>
        </w:rPr>
        <w:t>Page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Ad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in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Journal</w:t>
      </w:r>
      <w:r w:rsidR="00C275A9" w:rsidRPr="000B22A2">
        <w:rPr>
          <w:spacing w:val="-1"/>
          <w:sz w:val="22"/>
          <w:szCs w:val="22"/>
        </w:rPr>
        <w:t xml:space="preserve"> </w:t>
      </w:r>
    </w:p>
    <w:p w14:paraId="5632D874" w14:textId="77777777" w:rsidR="00C44648" w:rsidRPr="00C44648" w:rsidRDefault="00C44648" w:rsidP="00C44648">
      <w:pPr>
        <w:pStyle w:val="BodyText"/>
        <w:tabs>
          <w:tab w:val="left" w:pos="820"/>
        </w:tabs>
        <w:kinsoku w:val="0"/>
        <w:overflowPunct w:val="0"/>
        <w:ind w:firstLine="0"/>
        <w:rPr>
          <w:sz w:val="22"/>
          <w:szCs w:val="22"/>
        </w:rPr>
      </w:pPr>
    </w:p>
    <w:p w14:paraId="77A6BB78" w14:textId="77777777" w:rsidR="007F4F46" w:rsidRPr="000B22A2" w:rsidRDefault="007F4F46" w:rsidP="007F4F46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1"/>
          <w:sz w:val="22"/>
          <w:szCs w:val="22"/>
        </w:rPr>
        <w:t>E.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30"/>
          <w:sz w:val="22"/>
          <w:szCs w:val="22"/>
        </w:rPr>
        <w:t xml:space="preserve"> </w:t>
      </w:r>
      <w:r w:rsidRPr="000B22A2">
        <w:rPr>
          <w:sz w:val="22"/>
          <w:szCs w:val="22"/>
        </w:rPr>
        <w:t>Reviewing Stand Balloon</w:t>
      </w:r>
      <w:r w:rsidRPr="000B22A2">
        <w:rPr>
          <w:spacing w:val="-2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Sponsor...............................................................</w:t>
      </w:r>
      <w:r w:rsidR="007457E6">
        <w:rPr>
          <w:spacing w:val="1"/>
          <w:sz w:val="22"/>
          <w:szCs w:val="22"/>
        </w:rPr>
        <w:t>......</w:t>
      </w:r>
      <w:r w:rsidRPr="000B22A2">
        <w:rPr>
          <w:spacing w:val="1"/>
          <w:sz w:val="22"/>
          <w:szCs w:val="22"/>
        </w:rPr>
        <w:t>.........................$</w:t>
      </w:r>
      <w:r w:rsidR="003074A9" w:rsidRPr="000B22A2">
        <w:rPr>
          <w:spacing w:val="1"/>
          <w:sz w:val="22"/>
          <w:szCs w:val="22"/>
        </w:rPr>
        <w:t>3,000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8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5272E8EC" w14:textId="77777777" w:rsidR="007F4F46" w:rsidRPr="000B22A2" w:rsidRDefault="007F4F46" w:rsidP="007F4F46">
      <w:pPr>
        <w:pStyle w:val="BodyText"/>
        <w:numPr>
          <w:ilvl w:val="0"/>
          <w:numId w:val="6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z w:val="22"/>
          <w:szCs w:val="22"/>
        </w:rPr>
        <w:t>2</w:t>
      </w:r>
      <w:r w:rsidRPr="000B22A2">
        <w:rPr>
          <w:spacing w:val="13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complimentary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tickets</w:t>
      </w:r>
      <w:r w:rsidRPr="000B22A2">
        <w:rPr>
          <w:spacing w:val="13"/>
          <w:sz w:val="22"/>
          <w:szCs w:val="22"/>
        </w:rPr>
        <w:t xml:space="preserve"> </w:t>
      </w:r>
      <w:r w:rsidRPr="000B22A2">
        <w:rPr>
          <w:sz w:val="22"/>
          <w:szCs w:val="22"/>
        </w:rPr>
        <w:t>to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5"/>
          <w:sz w:val="22"/>
          <w:szCs w:val="22"/>
        </w:rPr>
        <w:t xml:space="preserve"> </w:t>
      </w:r>
      <w:r w:rsidR="008247F7">
        <w:rPr>
          <w:spacing w:val="1"/>
          <w:sz w:val="22"/>
          <w:szCs w:val="22"/>
        </w:rPr>
        <w:t>202</w:t>
      </w:r>
      <w:r w:rsidR="00A60D8D">
        <w:rPr>
          <w:spacing w:val="1"/>
          <w:sz w:val="22"/>
          <w:szCs w:val="22"/>
        </w:rPr>
        <w:t>4</w:t>
      </w:r>
      <w:r w:rsidRPr="000B22A2">
        <w:rPr>
          <w:spacing w:val="14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Day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Banquet</w:t>
      </w:r>
    </w:p>
    <w:p w14:paraId="1D5E892B" w14:textId="77777777" w:rsidR="007F4F46" w:rsidRPr="000B22A2" w:rsidRDefault="007F4F46" w:rsidP="007F4F46">
      <w:pPr>
        <w:pStyle w:val="BodyText"/>
        <w:numPr>
          <w:ilvl w:val="0"/>
          <w:numId w:val="6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3"/>
          <w:sz w:val="22"/>
          <w:szCs w:val="22"/>
        </w:rPr>
        <w:t>Your</w:t>
      </w:r>
      <w:r w:rsidRPr="000B22A2">
        <w:rPr>
          <w:spacing w:val="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name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company</w:t>
      </w:r>
      <w:r w:rsidRPr="000B22A2">
        <w:rPr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name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appearing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1"/>
          <w:sz w:val="22"/>
          <w:szCs w:val="22"/>
        </w:rPr>
        <w:t xml:space="preserve"> the Parade Reviewing Stands </w:t>
      </w:r>
      <w:r w:rsidRPr="000B22A2">
        <w:rPr>
          <w:spacing w:val="-1"/>
          <w:sz w:val="22"/>
          <w:szCs w:val="22"/>
        </w:rPr>
        <w:t>and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website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z w:val="22"/>
          <w:szCs w:val="22"/>
        </w:rPr>
        <w:t>as</w:t>
      </w:r>
      <w:r w:rsidRPr="000B22A2">
        <w:rPr>
          <w:spacing w:val="11"/>
          <w:sz w:val="22"/>
          <w:szCs w:val="22"/>
        </w:rPr>
        <w:t xml:space="preserve"> </w:t>
      </w:r>
      <w:r w:rsidRPr="000B22A2">
        <w:rPr>
          <w:sz w:val="22"/>
          <w:szCs w:val="22"/>
        </w:rPr>
        <w:t>a</w:t>
      </w:r>
      <w:r w:rsidRPr="000B22A2">
        <w:rPr>
          <w:spacing w:val="9"/>
          <w:sz w:val="22"/>
          <w:szCs w:val="22"/>
        </w:rPr>
        <w:t xml:space="preserve"> </w:t>
      </w:r>
      <w:r w:rsidR="00216C07" w:rsidRPr="000B22A2">
        <w:rPr>
          <w:spacing w:val="-3"/>
          <w:sz w:val="22"/>
          <w:szCs w:val="22"/>
        </w:rPr>
        <w:t>donor.</w:t>
      </w:r>
    </w:p>
    <w:p w14:paraId="4EC0EB85" w14:textId="77777777" w:rsidR="000B22A2" w:rsidRPr="000B22A2" w:rsidRDefault="000B22A2" w:rsidP="007F4F46">
      <w:pPr>
        <w:pStyle w:val="BodyText"/>
        <w:numPr>
          <w:ilvl w:val="0"/>
          <w:numId w:val="6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 w:rsidRPr="000B22A2">
        <w:rPr>
          <w:spacing w:val="-3"/>
          <w:sz w:val="22"/>
          <w:szCs w:val="22"/>
        </w:rPr>
        <w:t xml:space="preserve">Full </w:t>
      </w:r>
      <w:r w:rsidR="00534BE4">
        <w:rPr>
          <w:spacing w:val="-3"/>
          <w:sz w:val="22"/>
          <w:szCs w:val="22"/>
        </w:rPr>
        <w:t xml:space="preserve">color </w:t>
      </w:r>
      <w:r w:rsidRPr="000B22A2">
        <w:rPr>
          <w:spacing w:val="-3"/>
          <w:sz w:val="22"/>
          <w:szCs w:val="22"/>
        </w:rPr>
        <w:t>page Banquet Journal Ad</w:t>
      </w:r>
    </w:p>
    <w:p w14:paraId="5A18304C" w14:textId="77777777" w:rsidR="00C275A9" w:rsidRPr="000B22A2" w:rsidRDefault="00C275A9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6D01AB6C" w14:textId="77777777" w:rsidR="00360083" w:rsidRPr="000B22A2" w:rsidRDefault="00005B6E" w:rsidP="00360083">
      <w:pPr>
        <w:pStyle w:val="Heading2"/>
        <w:kinsoku w:val="0"/>
        <w:overflowPunct w:val="0"/>
        <w:rPr>
          <w:b w:val="0"/>
          <w:bCs w:val="0"/>
          <w:spacing w:val="-3"/>
          <w:sz w:val="22"/>
          <w:szCs w:val="22"/>
        </w:rPr>
      </w:pPr>
      <w:r w:rsidRPr="000B22A2">
        <w:rPr>
          <w:b w:val="0"/>
          <w:bCs w:val="0"/>
          <w:spacing w:val="-1"/>
          <w:sz w:val="22"/>
          <w:szCs w:val="22"/>
        </w:rPr>
        <w:t>F.</w:t>
      </w:r>
      <w:r w:rsidRPr="000B22A2">
        <w:rPr>
          <w:b w:val="0"/>
          <w:bCs w:val="0"/>
          <w:sz w:val="22"/>
          <w:szCs w:val="22"/>
        </w:rPr>
        <w:t xml:space="preserve">  </w:t>
      </w:r>
      <w:r w:rsidRPr="000B22A2">
        <w:rPr>
          <w:b w:val="0"/>
          <w:bCs w:val="0"/>
          <w:spacing w:val="30"/>
          <w:sz w:val="22"/>
          <w:szCs w:val="22"/>
        </w:rPr>
        <w:t xml:space="preserve"> </w:t>
      </w:r>
      <w:r w:rsidRPr="000B22A2">
        <w:rPr>
          <w:sz w:val="22"/>
          <w:szCs w:val="22"/>
        </w:rPr>
        <w:t>Banquet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Floral</w:t>
      </w:r>
      <w:r w:rsidRPr="000B22A2">
        <w:rPr>
          <w:spacing w:val="-2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Sponsor…..........................................</w:t>
      </w:r>
      <w:r w:rsidR="000E73EE" w:rsidRPr="000B22A2">
        <w:rPr>
          <w:spacing w:val="1"/>
          <w:sz w:val="22"/>
          <w:szCs w:val="22"/>
        </w:rPr>
        <w:t>.</w:t>
      </w:r>
      <w:r w:rsidRPr="000B22A2">
        <w:rPr>
          <w:spacing w:val="1"/>
          <w:sz w:val="22"/>
          <w:szCs w:val="22"/>
        </w:rPr>
        <w:t>....................</w:t>
      </w:r>
      <w:r w:rsidR="007457E6">
        <w:rPr>
          <w:spacing w:val="1"/>
          <w:sz w:val="22"/>
          <w:szCs w:val="22"/>
        </w:rPr>
        <w:t>......</w:t>
      </w:r>
      <w:r w:rsidRPr="000B22A2">
        <w:rPr>
          <w:spacing w:val="1"/>
          <w:sz w:val="22"/>
          <w:szCs w:val="22"/>
        </w:rPr>
        <w:t>.........</w:t>
      </w:r>
      <w:r w:rsidR="00C275A9" w:rsidRPr="000B22A2">
        <w:rPr>
          <w:spacing w:val="1"/>
          <w:sz w:val="22"/>
          <w:szCs w:val="22"/>
        </w:rPr>
        <w:t>........................</w:t>
      </w:r>
      <w:r w:rsidRPr="000B22A2">
        <w:rPr>
          <w:spacing w:val="1"/>
          <w:sz w:val="22"/>
          <w:szCs w:val="22"/>
        </w:rPr>
        <w:t>.....$</w:t>
      </w:r>
      <w:r w:rsidR="003074A9" w:rsidRPr="000B22A2">
        <w:rPr>
          <w:spacing w:val="1"/>
          <w:sz w:val="22"/>
          <w:szCs w:val="22"/>
        </w:rPr>
        <w:t>3,000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8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741A49F0" w14:textId="77777777" w:rsidR="00005B6E" w:rsidRPr="000B22A2" w:rsidRDefault="00360083" w:rsidP="00360083">
      <w:pPr>
        <w:pStyle w:val="BodyText"/>
        <w:tabs>
          <w:tab w:val="left" w:pos="820"/>
        </w:tabs>
        <w:kinsoku w:val="0"/>
        <w:overflowPunct w:val="0"/>
        <w:spacing w:before="11"/>
        <w:ind w:left="100" w:firstLine="0"/>
        <w:rPr>
          <w:sz w:val="22"/>
          <w:szCs w:val="22"/>
        </w:rPr>
      </w:pPr>
      <w:r w:rsidRPr="000B22A2">
        <w:rPr>
          <w:sz w:val="22"/>
          <w:szCs w:val="22"/>
        </w:rPr>
        <w:t xml:space="preserve"> </w:t>
      </w:r>
      <w:r w:rsidR="000B22A2" w:rsidRPr="000B22A2">
        <w:rPr>
          <w:sz w:val="22"/>
          <w:szCs w:val="22"/>
        </w:rPr>
        <w:t xml:space="preserve">    </w:t>
      </w:r>
      <w:r w:rsidRPr="000B22A2">
        <w:rPr>
          <w:sz w:val="22"/>
          <w:szCs w:val="22"/>
        </w:rPr>
        <w:t xml:space="preserve">  1.</w:t>
      </w:r>
      <w:r w:rsidR="000B22A2" w:rsidRPr="000B22A2">
        <w:rPr>
          <w:sz w:val="22"/>
          <w:szCs w:val="22"/>
        </w:rPr>
        <w:t xml:space="preserve">  </w:t>
      </w:r>
      <w:r w:rsidRPr="000B22A2">
        <w:rPr>
          <w:sz w:val="22"/>
          <w:szCs w:val="22"/>
        </w:rPr>
        <w:t xml:space="preserve">  </w:t>
      </w:r>
      <w:r w:rsidR="00005B6E" w:rsidRPr="000B22A2">
        <w:rPr>
          <w:sz w:val="22"/>
          <w:szCs w:val="22"/>
        </w:rPr>
        <w:t>2</w:t>
      </w:r>
      <w:r w:rsidR="00005B6E" w:rsidRPr="000B22A2">
        <w:rPr>
          <w:spacing w:val="13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complimentary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tickets</w:t>
      </w:r>
      <w:r w:rsidR="00005B6E" w:rsidRPr="000B22A2">
        <w:rPr>
          <w:spacing w:val="13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to</w:t>
      </w:r>
      <w:r w:rsidR="00005B6E" w:rsidRPr="000B22A2">
        <w:rPr>
          <w:spacing w:val="8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5"/>
          <w:sz w:val="22"/>
          <w:szCs w:val="22"/>
        </w:rPr>
        <w:t xml:space="preserve"> </w:t>
      </w:r>
      <w:r w:rsidR="008247F7">
        <w:rPr>
          <w:spacing w:val="1"/>
          <w:sz w:val="22"/>
          <w:szCs w:val="22"/>
        </w:rPr>
        <w:t>202</w:t>
      </w:r>
      <w:r w:rsidR="00A60D8D">
        <w:rPr>
          <w:spacing w:val="1"/>
          <w:sz w:val="22"/>
          <w:szCs w:val="22"/>
        </w:rPr>
        <w:t>4</w:t>
      </w:r>
      <w:r w:rsidR="00005B6E" w:rsidRPr="000B22A2">
        <w:rPr>
          <w:spacing w:val="14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Pulaski</w:t>
      </w:r>
      <w:r w:rsidR="00005B6E" w:rsidRPr="000B22A2">
        <w:rPr>
          <w:spacing w:val="7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Day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Parade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14"/>
          <w:sz w:val="22"/>
          <w:szCs w:val="22"/>
        </w:rPr>
        <w:t xml:space="preserve"> </w:t>
      </w:r>
    </w:p>
    <w:p w14:paraId="2F937832" w14:textId="77777777" w:rsidR="00005B6E" w:rsidRPr="000B22A2" w:rsidRDefault="000E73EE" w:rsidP="000E73EE">
      <w:pPr>
        <w:pStyle w:val="BodyText"/>
        <w:tabs>
          <w:tab w:val="left" w:pos="820"/>
        </w:tabs>
        <w:kinsoku w:val="0"/>
        <w:overflowPunct w:val="0"/>
        <w:ind w:left="-360" w:firstLine="0"/>
        <w:rPr>
          <w:spacing w:val="-3"/>
          <w:sz w:val="22"/>
          <w:szCs w:val="22"/>
        </w:rPr>
      </w:pPr>
      <w:r w:rsidRPr="000B22A2">
        <w:rPr>
          <w:spacing w:val="-3"/>
          <w:sz w:val="22"/>
          <w:szCs w:val="22"/>
        </w:rPr>
        <w:t xml:space="preserve">         </w:t>
      </w:r>
      <w:r w:rsidR="000B22A2" w:rsidRPr="000B22A2">
        <w:rPr>
          <w:spacing w:val="-3"/>
          <w:sz w:val="22"/>
          <w:szCs w:val="22"/>
        </w:rPr>
        <w:t xml:space="preserve">      </w:t>
      </w:r>
      <w:r w:rsidR="00C44648">
        <w:rPr>
          <w:spacing w:val="-3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2.</w:t>
      </w:r>
      <w:r w:rsidR="000B22A2" w:rsidRPr="000B22A2">
        <w:rPr>
          <w:spacing w:val="-3"/>
          <w:sz w:val="22"/>
          <w:szCs w:val="22"/>
        </w:rPr>
        <w:t xml:space="preserve">  </w:t>
      </w:r>
      <w:r w:rsidR="00360083" w:rsidRPr="000B22A2">
        <w:rPr>
          <w:spacing w:val="-3"/>
          <w:sz w:val="22"/>
          <w:szCs w:val="22"/>
        </w:rPr>
        <w:t xml:space="preserve">  </w:t>
      </w:r>
      <w:r w:rsidR="00005B6E" w:rsidRPr="000B22A2">
        <w:rPr>
          <w:spacing w:val="-3"/>
          <w:sz w:val="22"/>
          <w:szCs w:val="22"/>
        </w:rPr>
        <w:t>Your</w:t>
      </w:r>
      <w:r w:rsidR="00005B6E" w:rsidRPr="000B22A2">
        <w:rPr>
          <w:spacing w:val="8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name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or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company</w:t>
      </w:r>
      <w:r w:rsidR="00005B6E" w:rsidRPr="000B22A2">
        <w:rPr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name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appearing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at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pacing w:val="-3"/>
          <w:sz w:val="22"/>
          <w:szCs w:val="22"/>
        </w:rPr>
        <w:t>each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table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and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on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our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website</w:t>
      </w:r>
      <w:r w:rsidR="00005B6E" w:rsidRPr="000B22A2">
        <w:rPr>
          <w:spacing w:val="3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as</w:t>
      </w:r>
      <w:r w:rsidR="00005B6E" w:rsidRPr="000B22A2">
        <w:rPr>
          <w:spacing w:val="11"/>
          <w:sz w:val="22"/>
          <w:szCs w:val="22"/>
        </w:rPr>
        <w:t xml:space="preserve"> </w:t>
      </w:r>
      <w:r w:rsidR="00005B6E" w:rsidRPr="000B22A2">
        <w:rPr>
          <w:sz w:val="22"/>
          <w:szCs w:val="22"/>
        </w:rPr>
        <w:t>a</w:t>
      </w:r>
      <w:r w:rsidR="00005B6E" w:rsidRPr="000B22A2">
        <w:rPr>
          <w:spacing w:val="9"/>
          <w:sz w:val="22"/>
          <w:szCs w:val="22"/>
        </w:rPr>
        <w:t xml:space="preserve"> </w:t>
      </w:r>
      <w:r w:rsidR="00216C07" w:rsidRPr="000B22A2">
        <w:rPr>
          <w:spacing w:val="-3"/>
          <w:sz w:val="22"/>
          <w:szCs w:val="22"/>
        </w:rPr>
        <w:t>donor.</w:t>
      </w:r>
    </w:p>
    <w:p w14:paraId="4776E151" w14:textId="77777777" w:rsidR="000B22A2" w:rsidRPr="000B22A2" w:rsidRDefault="000B22A2" w:rsidP="000E73EE">
      <w:pPr>
        <w:pStyle w:val="BodyText"/>
        <w:tabs>
          <w:tab w:val="left" w:pos="820"/>
        </w:tabs>
        <w:kinsoku w:val="0"/>
        <w:overflowPunct w:val="0"/>
        <w:ind w:left="-360" w:firstLine="0"/>
        <w:rPr>
          <w:sz w:val="22"/>
          <w:szCs w:val="22"/>
        </w:rPr>
      </w:pPr>
      <w:r w:rsidRPr="000B22A2">
        <w:rPr>
          <w:spacing w:val="-3"/>
          <w:sz w:val="22"/>
          <w:szCs w:val="22"/>
        </w:rPr>
        <w:t xml:space="preserve">                3.    Full </w:t>
      </w:r>
      <w:r w:rsidR="00534BE4">
        <w:rPr>
          <w:spacing w:val="-3"/>
          <w:sz w:val="22"/>
          <w:szCs w:val="22"/>
        </w:rPr>
        <w:t xml:space="preserve">color </w:t>
      </w:r>
      <w:r w:rsidRPr="000B22A2">
        <w:rPr>
          <w:spacing w:val="-3"/>
          <w:sz w:val="22"/>
          <w:szCs w:val="22"/>
        </w:rPr>
        <w:t>page Banquet Journal Ad</w:t>
      </w:r>
    </w:p>
    <w:p w14:paraId="36AEC162" w14:textId="77777777" w:rsidR="00005B6E" w:rsidRPr="000B22A2" w:rsidRDefault="00005B6E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693DA816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z w:val="22"/>
          <w:szCs w:val="22"/>
        </w:rPr>
        <w:t xml:space="preserve">G. </w:t>
      </w:r>
      <w:r w:rsidRPr="000B22A2">
        <w:rPr>
          <w:b w:val="0"/>
          <w:bCs w:val="0"/>
          <w:spacing w:val="48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Bronze</w:t>
      </w:r>
      <w:r w:rsidRPr="000B22A2">
        <w:rPr>
          <w:spacing w:val="4"/>
          <w:sz w:val="22"/>
          <w:szCs w:val="22"/>
        </w:rPr>
        <w:t xml:space="preserve"> </w:t>
      </w:r>
      <w:r w:rsidRPr="000B22A2">
        <w:rPr>
          <w:spacing w:val="1"/>
          <w:sz w:val="22"/>
          <w:szCs w:val="22"/>
        </w:rPr>
        <w:t>Sponsor............................................................</w:t>
      </w:r>
      <w:r w:rsidR="000E73EE" w:rsidRPr="000B22A2">
        <w:rPr>
          <w:spacing w:val="1"/>
          <w:sz w:val="22"/>
          <w:szCs w:val="22"/>
        </w:rPr>
        <w:t>.</w:t>
      </w:r>
      <w:r w:rsidRPr="000B22A2">
        <w:rPr>
          <w:spacing w:val="1"/>
          <w:sz w:val="22"/>
          <w:szCs w:val="22"/>
        </w:rPr>
        <w:t>.........................</w:t>
      </w:r>
      <w:r w:rsidR="007457E6">
        <w:rPr>
          <w:spacing w:val="1"/>
          <w:sz w:val="22"/>
          <w:szCs w:val="22"/>
        </w:rPr>
        <w:t>.......</w:t>
      </w:r>
      <w:r w:rsidRPr="000B22A2">
        <w:rPr>
          <w:spacing w:val="1"/>
          <w:sz w:val="22"/>
          <w:szCs w:val="22"/>
        </w:rPr>
        <w:t>...................</w:t>
      </w:r>
      <w:r w:rsidR="00C275A9" w:rsidRPr="000B22A2">
        <w:rPr>
          <w:spacing w:val="1"/>
          <w:sz w:val="22"/>
          <w:szCs w:val="22"/>
        </w:rPr>
        <w:t>......</w:t>
      </w:r>
      <w:r w:rsidRPr="000B22A2">
        <w:rPr>
          <w:spacing w:val="1"/>
          <w:sz w:val="22"/>
          <w:szCs w:val="22"/>
        </w:rPr>
        <w:t>.......$</w:t>
      </w:r>
      <w:r w:rsidR="003074A9" w:rsidRPr="000B22A2">
        <w:rPr>
          <w:spacing w:val="1"/>
          <w:sz w:val="22"/>
          <w:szCs w:val="22"/>
        </w:rPr>
        <w:t>2,000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10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7D664BE0" w14:textId="77777777" w:rsidR="00005B6E" w:rsidRPr="000B22A2" w:rsidRDefault="00005B6E" w:rsidP="00005B6E">
      <w:pPr>
        <w:pStyle w:val="BodyText"/>
        <w:numPr>
          <w:ilvl w:val="0"/>
          <w:numId w:val="7"/>
        </w:numPr>
        <w:tabs>
          <w:tab w:val="left" w:pos="820"/>
        </w:tabs>
        <w:kinsoku w:val="0"/>
        <w:overflowPunct w:val="0"/>
        <w:spacing w:before="11" w:line="256" w:lineRule="auto"/>
        <w:ind w:left="820" w:right="108"/>
        <w:rPr>
          <w:sz w:val="22"/>
          <w:szCs w:val="22"/>
        </w:rPr>
      </w:pPr>
      <w:r w:rsidRPr="000B22A2">
        <w:rPr>
          <w:sz w:val="22"/>
          <w:szCs w:val="22"/>
        </w:rPr>
        <w:t>2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complimentary</w:t>
      </w:r>
      <w:r w:rsidRPr="000B22A2">
        <w:rPr>
          <w:spacing w:val="-6"/>
          <w:sz w:val="22"/>
          <w:szCs w:val="22"/>
        </w:rPr>
        <w:t xml:space="preserve"> </w:t>
      </w:r>
      <w:r w:rsidR="000B22A2" w:rsidRPr="000B22A2">
        <w:rPr>
          <w:spacing w:val="-6"/>
          <w:sz w:val="22"/>
          <w:szCs w:val="22"/>
        </w:rPr>
        <w:t xml:space="preserve">tickets to the </w:t>
      </w:r>
      <w:r w:rsidR="008247F7">
        <w:rPr>
          <w:sz w:val="22"/>
          <w:szCs w:val="22"/>
        </w:rPr>
        <w:t>202</w:t>
      </w:r>
      <w:r w:rsidR="00A60D8D">
        <w:rPr>
          <w:sz w:val="22"/>
          <w:szCs w:val="22"/>
        </w:rPr>
        <w:t>4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Pulaski Day</w:t>
      </w:r>
      <w:r w:rsidRPr="000B22A2">
        <w:rPr>
          <w:spacing w:val="-7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Parade</w:t>
      </w:r>
      <w:r w:rsidRPr="000B22A2">
        <w:rPr>
          <w:spacing w:val="-3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Banquet</w:t>
      </w:r>
      <w:r w:rsidRPr="000B22A2">
        <w:rPr>
          <w:spacing w:val="-6"/>
          <w:sz w:val="22"/>
          <w:szCs w:val="22"/>
        </w:rPr>
        <w:t xml:space="preserve"> </w:t>
      </w:r>
      <w:r w:rsidRPr="000B22A2">
        <w:rPr>
          <w:spacing w:val="-5"/>
          <w:sz w:val="22"/>
          <w:szCs w:val="22"/>
        </w:rPr>
        <w:t>and</w:t>
      </w:r>
      <w:r w:rsidRPr="000B22A2">
        <w:rPr>
          <w:spacing w:val="73"/>
          <w:w w:val="102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reserved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seating</w:t>
      </w:r>
      <w:r w:rsidRPr="000B22A2">
        <w:rPr>
          <w:spacing w:val="7"/>
          <w:sz w:val="22"/>
          <w:szCs w:val="22"/>
        </w:rPr>
        <w:t xml:space="preserve"> </w:t>
      </w:r>
      <w:r w:rsidRPr="000B22A2">
        <w:rPr>
          <w:sz w:val="22"/>
          <w:szCs w:val="22"/>
        </w:rPr>
        <w:t>at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the</w:t>
      </w:r>
      <w:r w:rsidRPr="000B22A2">
        <w:rPr>
          <w:spacing w:val="5"/>
          <w:sz w:val="22"/>
          <w:szCs w:val="22"/>
        </w:rPr>
        <w:t xml:space="preserve"> </w:t>
      </w:r>
      <w:r w:rsidRPr="000B22A2">
        <w:rPr>
          <w:spacing w:val="-4"/>
          <w:sz w:val="22"/>
          <w:szCs w:val="22"/>
        </w:rPr>
        <w:t>reviewing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z w:val="22"/>
          <w:szCs w:val="22"/>
        </w:rPr>
        <w:t>stand</w:t>
      </w:r>
    </w:p>
    <w:p w14:paraId="5879C231" w14:textId="77777777" w:rsidR="00005B6E" w:rsidRPr="000B22A2" w:rsidRDefault="00534BE4" w:rsidP="00005B6E">
      <w:pPr>
        <w:pStyle w:val="BodyText"/>
        <w:numPr>
          <w:ilvl w:val="0"/>
          <w:numId w:val="7"/>
        </w:numPr>
        <w:tabs>
          <w:tab w:val="left" w:pos="820"/>
        </w:tabs>
        <w:kinsoku w:val="0"/>
        <w:overflowPunct w:val="0"/>
        <w:spacing w:before="1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Full black/white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page</w:t>
      </w:r>
      <w:r w:rsidR="00005B6E" w:rsidRPr="000B22A2">
        <w:rPr>
          <w:spacing w:val="5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Ad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in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Journal</w:t>
      </w:r>
    </w:p>
    <w:p w14:paraId="521BA858" w14:textId="77777777" w:rsidR="00005B6E" w:rsidRPr="000B22A2" w:rsidRDefault="00005B6E" w:rsidP="00005B6E">
      <w:pPr>
        <w:kinsoku w:val="0"/>
        <w:overflowPunct w:val="0"/>
        <w:spacing w:before="8" w:line="150" w:lineRule="exact"/>
        <w:rPr>
          <w:sz w:val="22"/>
          <w:szCs w:val="22"/>
        </w:rPr>
      </w:pPr>
    </w:p>
    <w:p w14:paraId="0A1609F2" w14:textId="77777777" w:rsidR="00005B6E" w:rsidRPr="000B22A2" w:rsidRDefault="00005B6E" w:rsidP="00005B6E">
      <w:pPr>
        <w:pStyle w:val="Heading2"/>
        <w:kinsoku w:val="0"/>
        <w:overflowPunct w:val="0"/>
        <w:rPr>
          <w:b w:val="0"/>
          <w:bCs w:val="0"/>
          <w:sz w:val="22"/>
          <w:szCs w:val="22"/>
        </w:rPr>
      </w:pPr>
      <w:r w:rsidRPr="000B22A2">
        <w:rPr>
          <w:b w:val="0"/>
          <w:bCs w:val="0"/>
          <w:spacing w:val="-2"/>
          <w:sz w:val="22"/>
          <w:szCs w:val="22"/>
        </w:rPr>
        <w:t>H.</w:t>
      </w:r>
      <w:r w:rsidRPr="000B22A2">
        <w:rPr>
          <w:b w:val="0"/>
          <w:bCs w:val="0"/>
          <w:sz w:val="22"/>
          <w:szCs w:val="22"/>
        </w:rPr>
        <w:t xml:space="preserve">   </w:t>
      </w:r>
      <w:r w:rsidRPr="000B22A2">
        <w:rPr>
          <w:spacing w:val="-1"/>
          <w:sz w:val="22"/>
          <w:szCs w:val="22"/>
        </w:rPr>
        <w:t xml:space="preserve">Amber </w:t>
      </w:r>
      <w:r w:rsidRPr="000B22A2">
        <w:rPr>
          <w:spacing w:val="1"/>
          <w:sz w:val="22"/>
          <w:szCs w:val="22"/>
        </w:rPr>
        <w:t>Sponsor.............................................................................................</w:t>
      </w:r>
      <w:r w:rsidR="007457E6">
        <w:rPr>
          <w:spacing w:val="1"/>
          <w:sz w:val="22"/>
          <w:szCs w:val="22"/>
        </w:rPr>
        <w:t>.......</w:t>
      </w:r>
      <w:r w:rsidRPr="000B22A2">
        <w:rPr>
          <w:spacing w:val="1"/>
          <w:sz w:val="22"/>
          <w:szCs w:val="22"/>
        </w:rPr>
        <w:t>.................</w:t>
      </w:r>
      <w:r w:rsidR="00C275A9" w:rsidRPr="000B22A2">
        <w:rPr>
          <w:spacing w:val="1"/>
          <w:sz w:val="22"/>
          <w:szCs w:val="22"/>
        </w:rPr>
        <w:t>......</w:t>
      </w:r>
      <w:r w:rsidRPr="000B22A2">
        <w:rPr>
          <w:spacing w:val="1"/>
          <w:sz w:val="22"/>
          <w:szCs w:val="22"/>
        </w:rPr>
        <w:t>..$</w:t>
      </w:r>
      <w:r w:rsidR="003074A9" w:rsidRPr="000B22A2">
        <w:rPr>
          <w:spacing w:val="1"/>
          <w:sz w:val="22"/>
          <w:szCs w:val="22"/>
        </w:rPr>
        <w:t>1,000</w:t>
      </w:r>
      <w:r w:rsidR="003074A9" w:rsidRPr="000B22A2">
        <w:rPr>
          <w:sz w:val="22"/>
          <w:szCs w:val="22"/>
        </w:rPr>
        <w:t xml:space="preserve"> </w:t>
      </w:r>
      <w:r w:rsidR="003074A9" w:rsidRPr="000B22A2">
        <w:rPr>
          <w:spacing w:val="11"/>
          <w:sz w:val="22"/>
          <w:szCs w:val="22"/>
        </w:rPr>
        <w:t>Includes</w:t>
      </w:r>
      <w:r w:rsidRPr="000B22A2">
        <w:rPr>
          <w:b w:val="0"/>
          <w:bCs w:val="0"/>
          <w:spacing w:val="-3"/>
          <w:sz w:val="22"/>
          <w:szCs w:val="22"/>
        </w:rPr>
        <w:t>:</w:t>
      </w:r>
    </w:p>
    <w:p w14:paraId="0A883174" w14:textId="77777777" w:rsidR="00005B6E" w:rsidRPr="000B22A2" w:rsidRDefault="00005B6E" w:rsidP="00005B6E">
      <w:pPr>
        <w:pStyle w:val="BodyText"/>
        <w:numPr>
          <w:ilvl w:val="0"/>
          <w:numId w:val="8"/>
        </w:numPr>
        <w:tabs>
          <w:tab w:val="left" w:pos="820"/>
        </w:tabs>
        <w:kinsoku w:val="0"/>
        <w:overflowPunct w:val="0"/>
        <w:spacing w:before="11"/>
        <w:ind w:left="820"/>
        <w:rPr>
          <w:sz w:val="22"/>
          <w:szCs w:val="22"/>
        </w:rPr>
      </w:pPr>
      <w:r w:rsidRPr="000B22A2">
        <w:rPr>
          <w:spacing w:val="-3"/>
          <w:sz w:val="22"/>
          <w:szCs w:val="22"/>
        </w:rPr>
        <w:t>Your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name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or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company</w:t>
      </w:r>
      <w:r w:rsidRPr="000B22A2">
        <w:rPr>
          <w:spacing w:val="1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name</w:t>
      </w:r>
      <w:r w:rsidRPr="000B22A2">
        <w:rPr>
          <w:spacing w:val="3"/>
          <w:sz w:val="22"/>
          <w:szCs w:val="22"/>
        </w:rPr>
        <w:t xml:space="preserve"> </w:t>
      </w:r>
      <w:r w:rsidRPr="000B22A2">
        <w:rPr>
          <w:spacing w:val="-1"/>
          <w:sz w:val="22"/>
          <w:szCs w:val="22"/>
        </w:rPr>
        <w:t>appearing</w:t>
      </w:r>
      <w:r w:rsidRPr="000B22A2">
        <w:rPr>
          <w:spacing w:val="10"/>
          <w:sz w:val="22"/>
          <w:szCs w:val="22"/>
        </w:rPr>
        <w:t xml:space="preserve"> </w:t>
      </w:r>
      <w:r w:rsidRPr="000B22A2">
        <w:rPr>
          <w:sz w:val="22"/>
          <w:szCs w:val="22"/>
        </w:rPr>
        <w:t>as</w:t>
      </w:r>
      <w:r w:rsidRPr="000B22A2">
        <w:rPr>
          <w:spacing w:val="12"/>
          <w:sz w:val="22"/>
          <w:szCs w:val="22"/>
        </w:rPr>
        <w:t xml:space="preserve"> </w:t>
      </w:r>
      <w:r w:rsidRPr="000B22A2">
        <w:rPr>
          <w:sz w:val="22"/>
          <w:szCs w:val="22"/>
        </w:rPr>
        <w:t>a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3"/>
          <w:sz w:val="22"/>
          <w:szCs w:val="22"/>
        </w:rPr>
        <w:t>donor</w:t>
      </w:r>
      <w:r w:rsidRPr="000B22A2">
        <w:rPr>
          <w:spacing w:val="9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on</w:t>
      </w:r>
      <w:r w:rsidRPr="000B22A2">
        <w:rPr>
          <w:spacing w:val="6"/>
          <w:sz w:val="22"/>
          <w:szCs w:val="22"/>
        </w:rPr>
        <w:t xml:space="preserve"> </w:t>
      </w:r>
      <w:r w:rsidRPr="000B22A2">
        <w:rPr>
          <w:spacing w:val="-2"/>
          <w:sz w:val="22"/>
          <w:szCs w:val="22"/>
        </w:rPr>
        <w:t>our</w:t>
      </w:r>
      <w:r w:rsidRPr="000B22A2">
        <w:rPr>
          <w:spacing w:val="10"/>
          <w:sz w:val="22"/>
          <w:szCs w:val="22"/>
        </w:rPr>
        <w:t xml:space="preserve"> </w:t>
      </w:r>
      <w:r w:rsidR="00216C07" w:rsidRPr="000B22A2">
        <w:rPr>
          <w:spacing w:val="-2"/>
          <w:sz w:val="22"/>
          <w:szCs w:val="22"/>
        </w:rPr>
        <w:t>website.</w:t>
      </w:r>
    </w:p>
    <w:p w14:paraId="25DDECE2" w14:textId="77777777" w:rsidR="00005B6E" w:rsidRPr="007457E6" w:rsidRDefault="00534BE4" w:rsidP="00005B6E">
      <w:pPr>
        <w:pStyle w:val="BodyText"/>
        <w:numPr>
          <w:ilvl w:val="0"/>
          <w:numId w:val="8"/>
        </w:numPr>
        <w:tabs>
          <w:tab w:val="left" w:pos="820"/>
        </w:tabs>
        <w:kinsoku w:val="0"/>
        <w:overflowPunct w:val="0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Full black/white</w:t>
      </w:r>
      <w:r w:rsidR="00005B6E" w:rsidRPr="000B22A2">
        <w:rPr>
          <w:spacing w:val="9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page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Ad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in</w:t>
      </w:r>
      <w:r w:rsidR="00005B6E" w:rsidRPr="000B22A2">
        <w:rPr>
          <w:spacing w:val="6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the</w:t>
      </w:r>
      <w:r w:rsidR="00005B6E" w:rsidRPr="000B22A2">
        <w:rPr>
          <w:spacing w:val="4"/>
          <w:sz w:val="22"/>
          <w:szCs w:val="22"/>
        </w:rPr>
        <w:t xml:space="preserve"> </w:t>
      </w:r>
      <w:r w:rsidR="00005B6E" w:rsidRPr="000B22A2">
        <w:rPr>
          <w:spacing w:val="-2"/>
          <w:sz w:val="22"/>
          <w:szCs w:val="22"/>
        </w:rPr>
        <w:t>Banquet</w:t>
      </w:r>
      <w:r w:rsidR="00005B6E" w:rsidRPr="000B22A2">
        <w:rPr>
          <w:spacing w:val="12"/>
          <w:sz w:val="22"/>
          <w:szCs w:val="22"/>
        </w:rPr>
        <w:t xml:space="preserve"> </w:t>
      </w:r>
      <w:r w:rsidR="00005B6E" w:rsidRPr="000B22A2">
        <w:rPr>
          <w:spacing w:val="-1"/>
          <w:sz w:val="22"/>
          <w:szCs w:val="22"/>
        </w:rPr>
        <w:t>Journal</w:t>
      </w:r>
    </w:p>
    <w:p w14:paraId="4DD5675A" w14:textId="77777777" w:rsidR="007457E6" w:rsidRPr="000B22A2" w:rsidRDefault="007457E6" w:rsidP="007457E6">
      <w:pPr>
        <w:pStyle w:val="BodyText"/>
        <w:tabs>
          <w:tab w:val="left" w:pos="820"/>
        </w:tabs>
        <w:kinsoku w:val="0"/>
        <w:overflowPunct w:val="0"/>
        <w:ind w:firstLine="0"/>
        <w:rPr>
          <w:sz w:val="22"/>
          <w:szCs w:val="22"/>
        </w:rPr>
      </w:pPr>
    </w:p>
    <w:p w14:paraId="0EEACBF4" w14:textId="77777777" w:rsidR="006444BA" w:rsidRPr="000B22A2" w:rsidRDefault="007457E6" w:rsidP="00995203">
      <w:pPr>
        <w:kinsoku w:val="0"/>
        <w:overflowPunct w:val="0"/>
        <w:ind w:right="19"/>
        <w:jc w:val="center"/>
        <w:rPr>
          <w:sz w:val="20"/>
          <w:szCs w:val="20"/>
        </w:rPr>
      </w:pPr>
      <w:r>
        <w:rPr>
          <w:i/>
          <w:iCs/>
          <w:sz w:val="20"/>
          <w:szCs w:val="20"/>
          <w:u w:val="single"/>
        </w:rPr>
        <w:t>Any upgrade to the items listed above will incur an upgrade fee.</w:t>
      </w:r>
    </w:p>
    <w:sectPr w:rsidR="006444BA" w:rsidRPr="000B22A2" w:rsidSect="00572A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94CFA0-3FFF-4CC5-AFF7-5243438D7CF4}"/>
    <w:embedBold r:id="rId2" w:fontKey="{D88D6E9A-A7C9-4D78-B2E9-EE30218351BD}"/>
    <w:embedItalic r:id="rId3" w:fontKey="{AF3C08C4-53F1-43C4-9744-F99511FDB2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D0E2A8C-C4FC-4BB9-B639-E61D2D7B9D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689D7C5-A424-4F6E-819D-E79E167AE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C514B5-0F46-47D1-9716-EEED2C21AB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0" w:hanging="360"/>
      </w:pPr>
      <w:rPr>
        <w:rFonts w:ascii="Times New Roman" w:hAnsi="Times New Roman" w:cs="Times New Roman"/>
        <w:b w:val="0"/>
        <w:bCs w:val="0"/>
        <w:spacing w:val="2"/>
        <w:w w:val="102"/>
        <w:sz w:val="21"/>
        <w:szCs w:val="21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8" w15:restartNumberingAfterBreak="0">
    <w:nsid w:val="0D27423E"/>
    <w:multiLevelType w:val="hybridMultilevel"/>
    <w:tmpl w:val="F8242F6C"/>
    <w:lvl w:ilvl="0" w:tplc="9D6A5D1A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9" w15:restartNumberingAfterBreak="0">
    <w:nsid w:val="435A1696"/>
    <w:multiLevelType w:val="hybridMultilevel"/>
    <w:tmpl w:val="FC609420"/>
    <w:lvl w:ilvl="0" w:tplc="117628F0">
      <w:start w:val="1"/>
      <w:numFmt w:val="decimal"/>
      <w:lvlText w:val="%1."/>
      <w:lvlJc w:val="left"/>
      <w:pPr>
        <w:ind w:left="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3580636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77759895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56722767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3219577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76980995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61848728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2218458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5201982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2044556253">
    <w:abstractNumId w:val="9"/>
  </w:num>
  <w:num w:numId="10" w16cid:durableId="14188706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embedSystemFonts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6E"/>
    <w:rsid w:val="00005B6E"/>
    <w:rsid w:val="000B22A2"/>
    <w:rsid w:val="000C7967"/>
    <w:rsid w:val="000E73EE"/>
    <w:rsid w:val="001334E7"/>
    <w:rsid w:val="0014421A"/>
    <w:rsid w:val="00165A08"/>
    <w:rsid w:val="00216C07"/>
    <w:rsid w:val="00261A33"/>
    <w:rsid w:val="00283183"/>
    <w:rsid w:val="003074A9"/>
    <w:rsid w:val="00360083"/>
    <w:rsid w:val="003A6C8A"/>
    <w:rsid w:val="0043662F"/>
    <w:rsid w:val="00534BE4"/>
    <w:rsid w:val="00544C51"/>
    <w:rsid w:val="00572A7D"/>
    <w:rsid w:val="006201CA"/>
    <w:rsid w:val="006444BA"/>
    <w:rsid w:val="006558D8"/>
    <w:rsid w:val="00690649"/>
    <w:rsid w:val="007106F9"/>
    <w:rsid w:val="007229F6"/>
    <w:rsid w:val="00732E04"/>
    <w:rsid w:val="007457E6"/>
    <w:rsid w:val="007F4F46"/>
    <w:rsid w:val="007F5010"/>
    <w:rsid w:val="008247F7"/>
    <w:rsid w:val="009378BB"/>
    <w:rsid w:val="00995203"/>
    <w:rsid w:val="00A177B0"/>
    <w:rsid w:val="00A60D8D"/>
    <w:rsid w:val="00B03B5A"/>
    <w:rsid w:val="00C275A9"/>
    <w:rsid w:val="00C44648"/>
    <w:rsid w:val="00D762E7"/>
    <w:rsid w:val="00DA2C49"/>
    <w:rsid w:val="00E005DF"/>
    <w:rsid w:val="00EA4901"/>
    <w:rsid w:val="00EC3F7F"/>
    <w:rsid w:val="00E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09776"/>
  <w15:docId w15:val="{AA4F2713-1818-40B4-B630-D00D9566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5B6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005B6E"/>
    <w:pPr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05B6E"/>
    <w:pPr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05B6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1"/>
    <w:rsid w:val="00005B6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05B6E"/>
    <w:pPr>
      <w:spacing w:before="17"/>
      <w:ind w:left="820" w:hanging="360"/>
    </w:pPr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005B6E"/>
    <w:rPr>
      <w:rFonts w:ascii="Times New Roman" w:eastAsia="Times New Roman" w:hAnsi="Times New Roman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F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608</Words>
  <Characters>3470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85th Annual Pulaski Day Parade – 2022 Corporate Sponsorships</vt:lpstr>
      <vt:lpstr>    A.   Diamond Sponsor............................................................</vt:lpstr>
      <vt:lpstr>    B.   Platinum Sponsor………………………………………………………………...………….…$15,000 Includes:</vt:lpstr>
      <vt:lpstr>    C.   Gold Sponsor...............................................................</vt:lpstr>
      <vt:lpstr>    D.   Silver Sponsor.............................................................</vt:lpstr>
      <vt:lpstr>    E.   Reviewing Stand Balloon Sponsor............................................</vt:lpstr>
      <vt:lpstr>    F.   Banquet Floral Sponsor…....................................................</vt:lpstr>
      <vt:lpstr>    G.  Bronze Sponsor..............................................................</vt:lpstr>
      <vt:lpstr>    H.   Amber Sponsor..............................................................</vt:lpstr>
    </vt:vector>
  </TitlesOfParts>
  <Company>Hewlett-Packard Company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levels</dc:title>
  <dc:creator>DELL</dc:creator>
  <cp:lastModifiedBy>ThomasJ</cp:lastModifiedBy>
  <cp:revision>2</cp:revision>
  <cp:lastPrinted>2014-12-10T12:46:00Z</cp:lastPrinted>
  <dcterms:created xsi:type="dcterms:W3CDTF">2024-03-07T05:36:00Z</dcterms:created>
  <dcterms:modified xsi:type="dcterms:W3CDTF">2024-03-07T05:36:00Z</dcterms:modified>
</cp:coreProperties>
</file>